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46A82" w14:textId="78B8B14C" w:rsidR="00A66B18" w:rsidRDefault="00FF3F21" w:rsidP="00F349FA">
      <w:pPr>
        <w:ind w:left="0"/>
      </w:pPr>
      <w:r w:rsidRPr="00F349F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B60F8A" wp14:editId="5CECF67C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3739515" cy="962025"/>
                <wp:effectExtent l="0" t="0" r="0" b="0"/>
                <wp:wrapThrough wrapText="bothSides">
                  <wp:wrapPolygon edited="0">
                    <wp:start x="330" y="0"/>
                    <wp:lineTo x="330" y="20958"/>
                    <wp:lineTo x="21237" y="20958"/>
                    <wp:lineTo x="21237" y="0"/>
                    <wp:lineTo x="33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887E" w14:textId="5625419D" w:rsidR="00F349FA" w:rsidRPr="00FF3F21" w:rsidRDefault="00F349FA" w:rsidP="00F349FA">
                            <w:pPr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FF3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Reference:</w:t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9E24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HD</w:t>
                            </w:r>
                            <w:r w:rsidR="00C92F4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/</w:t>
                            </w:r>
                            <w:r w:rsidR="006C7C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P1318</w:t>
                            </w:r>
                            <w:r w:rsidR="007903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/</w:t>
                            </w:r>
                            <w:r w:rsidR="00C92F4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19</w:t>
                            </w:r>
                            <w:r w:rsidR="00FB038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/PS</w:t>
                            </w:r>
                            <w:r w:rsidRPr="00FF3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Version:</w:t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  <w:t>v</w:t>
                            </w:r>
                            <w:r w:rsidR="00F222D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FF3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Product:</w:t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6C7C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P1318</w:t>
                            </w:r>
                            <w:r w:rsidRPr="00FF3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Date:</w:t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D50E7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0</w:t>
                            </w:r>
                            <w:r w:rsidR="006C7C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9</w:t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/0</w:t>
                            </w:r>
                            <w:r w:rsidR="00D50E7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9</w:t>
                            </w:r>
                            <w:r w:rsidR="00D43D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F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0;width:294.45pt;height: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" filled="f" stroked="f">
                <v:textbox>
                  <w:txbxContent>
                    <w:p w14:paraId="62CF887E" w14:textId="5625419D" w:rsidR="00F349FA" w:rsidRPr="00FF3F21" w:rsidRDefault="00F349FA" w:rsidP="00F349FA">
                      <w:pPr>
                        <w:ind w:left="0"/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FF3F2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Reference:</w:t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</w:r>
                      <w:r w:rsidR="009E247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HD</w:t>
                      </w:r>
                      <w:r w:rsidR="00C92F4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/</w:t>
                      </w:r>
                      <w:r w:rsidR="006C7CE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P1318</w:t>
                      </w:r>
                      <w:r w:rsidR="0079039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/</w:t>
                      </w:r>
                      <w:r w:rsidR="00C92F4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19</w:t>
                      </w:r>
                      <w:r w:rsidR="00FB038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/PS</w:t>
                      </w:r>
                      <w:r w:rsidRPr="00FF3F2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Version:</w:t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  <w:t>v</w:t>
                      </w:r>
                      <w:r w:rsidR="00F222D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2</w:t>
                      </w:r>
                      <w:bookmarkStart w:id="1" w:name="_GoBack"/>
                      <w:bookmarkEnd w:id="1"/>
                      <w:r w:rsidRPr="00FF3F2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Product:</w:t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</w:r>
                      <w:r w:rsidR="006C7CE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P1318</w:t>
                      </w:r>
                      <w:r w:rsidRPr="00FF3F2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Date:</w:t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ab/>
                      </w:r>
                      <w:r w:rsidR="00D50E7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0</w:t>
                      </w:r>
                      <w:r w:rsidR="006C7CE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9</w:t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/0</w:t>
                      </w:r>
                      <w:r w:rsidR="00D50E7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9</w:t>
                      </w:r>
                      <w:r w:rsidR="00D43D9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/2019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D40FC">
        <w:rPr>
          <w:rFonts w:hAnsi="Calibri"/>
          <w:b/>
          <w:bCs/>
          <w:noProof/>
          <w:color w:val="FFFFFF" w:themeColor="background1"/>
          <w:spacing w:val="120"/>
          <w:kern w:val="24"/>
          <w:sz w:val="44"/>
          <w:szCs w:val="48"/>
        </w:rPr>
        <w:drawing>
          <wp:anchor distT="0" distB="0" distL="114300" distR="114300" simplePos="0" relativeHeight="251660288" behindDoc="0" locked="0" layoutInCell="1" allowOverlap="1" wp14:anchorId="69604BA1" wp14:editId="78FF88B0">
            <wp:simplePos x="0" y="0"/>
            <wp:positionH relativeFrom="column">
              <wp:posOffset>5114925</wp:posOffset>
            </wp:positionH>
            <wp:positionV relativeFrom="paragraph">
              <wp:posOffset>-96520</wp:posOffset>
            </wp:positionV>
            <wp:extent cx="1609725" cy="865505"/>
            <wp:effectExtent l="0" t="0" r="9525" b="0"/>
            <wp:wrapThrough wrapText="bothSides">
              <wp:wrapPolygon edited="0">
                <wp:start x="7157" y="0"/>
                <wp:lineTo x="4601" y="475"/>
                <wp:lineTo x="0" y="5230"/>
                <wp:lineTo x="0" y="13312"/>
                <wp:lineTo x="511" y="16640"/>
                <wp:lineTo x="5624" y="20919"/>
                <wp:lineTo x="7157" y="20919"/>
                <wp:lineTo x="14315" y="20919"/>
                <wp:lineTo x="15849" y="20919"/>
                <wp:lineTo x="20961" y="16640"/>
                <wp:lineTo x="21472" y="13312"/>
                <wp:lineTo x="21472" y="5230"/>
                <wp:lineTo x="16871" y="475"/>
                <wp:lineTo x="14315" y="0"/>
                <wp:lineTo x="715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edler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E8703" w14:textId="5144D361" w:rsidR="00F349FA" w:rsidRPr="00F349FA" w:rsidRDefault="00F349FA" w:rsidP="00F349FA"/>
    <w:p w14:paraId="7EE9D4A7" w14:textId="24B25C97" w:rsidR="007D40FC" w:rsidRDefault="007D40FC" w:rsidP="007D40FC">
      <w:pPr>
        <w:ind w:left="0" w:firstLine="720"/>
      </w:pPr>
    </w:p>
    <w:p w14:paraId="08B7AB71" w14:textId="59A21546" w:rsidR="007D40FC" w:rsidRDefault="007D40FC" w:rsidP="007D40FC">
      <w:pPr>
        <w:ind w:left="0" w:firstLine="720"/>
      </w:pPr>
    </w:p>
    <w:p w14:paraId="645647D4" w14:textId="3A16F400" w:rsidR="007D40FC" w:rsidRDefault="007D40FC" w:rsidP="007D40FC">
      <w:pPr>
        <w:ind w:left="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D93DFA" wp14:editId="03DE9303">
                <wp:simplePos x="0" y="0"/>
                <wp:positionH relativeFrom="margin">
                  <wp:posOffset>1019175</wp:posOffset>
                </wp:positionH>
                <wp:positionV relativeFrom="paragraph">
                  <wp:posOffset>8890</wp:posOffset>
                </wp:positionV>
                <wp:extent cx="5248275" cy="5238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9EFCB" w14:textId="05C56C06" w:rsidR="00F349FA" w:rsidRPr="00F349FA" w:rsidRDefault="00141811" w:rsidP="007D40FC">
                            <w:pPr>
                              <w:ind w:left="0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3DFA" id="_x0000_s1027" type="#_x0000_t202" style="position:absolute;left:0;text-align:left;margin-left:80.25pt;margin-top:.7pt;width:413.25pt;height:4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" filled="f" stroked="f">
                <v:textbox>
                  <w:txbxContent>
                    <w:p w14:paraId="1499EFCB" w14:textId="05C56C06" w:rsidR="00F349FA" w:rsidRPr="00F349FA" w:rsidRDefault="00141811" w:rsidP="007D40FC">
                      <w:pPr>
                        <w:ind w:left="0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PRODUCT SPECIFICATION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7320F3" w14:textId="77777777" w:rsidR="00FB038D" w:rsidRDefault="00FB038D" w:rsidP="00FB038D">
      <w:pPr>
        <w:pStyle w:val="NoSpacing"/>
      </w:pPr>
    </w:p>
    <w:p w14:paraId="6945DEC3" w14:textId="54376650" w:rsidR="00FB038D" w:rsidRDefault="00FB038D" w:rsidP="00FB038D">
      <w:pPr>
        <w:pStyle w:val="NoSpacing"/>
      </w:pPr>
    </w:p>
    <w:p w14:paraId="7F060E09" w14:textId="27F1C4BE" w:rsidR="00FB038D" w:rsidRDefault="00252B95" w:rsidP="00FB038D">
      <w:pPr>
        <w:pStyle w:val="NoSpacing"/>
        <w:rPr>
          <w:b/>
        </w:rPr>
      </w:pPr>
      <w:r>
        <w:rPr>
          <w:b/>
        </w:rPr>
        <w:t>RELDEEN</w:t>
      </w:r>
      <w:r w:rsidR="004D1747">
        <w:rPr>
          <w:b/>
        </w:rPr>
        <w:t xml:space="preserve"> </w:t>
      </w:r>
      <w:r w:rsidR="006C7CE0">
        <w:rPr>
          <w:b/>
        </w:rPr>
        <w:t>SURFACE DISINFECTANT WIPES</w:t>
      </w:r>
    </w:p>
    <w:p w14:paraId="631007DE" w14:textId="423D94F6" w:rsidR="00C218F8" w:rsidRPr="008646BA" w:rsidRDefault="00F349FA" w:rsidP="00C218F8">
      <w:pPr>
        <w:pStyle w:val="NoSpacing"/>
        <w:ind w:left="2880" w:hanging="2160"/>
      </w:pPr>
      <w:r w:rsidRPr="008F2B2B">
        <w:rPr>
          <w:b/>
        </w:rPr>
        <w:t xml:space="preserve">Product code: </w:t>
      </w:r>
      <w:r w:rsidR="00F10045">
        <w:rPr>
          <w:b/>
        </w:rPr>
        <w:tab/>
      </w:r>
      <w:r w:rsidR="006C7CE0">
        <w:t>P1318</w:t>
      </w:r>
    </w:p>
    <w:p w14:paraId="18B315E9" w14:textId="00B7D1B6" w:rsidR="00C218F8" w:rsidRDefault="00F349FA" w:rsidP="00C218F8">
      <w:pPr>
        <w:pStyle w:val="NoSpacing"/>
        <w:ind w:left="2880" w:hanging="2160"/>
      </w:pPr>
      <w:r w:rsidRPr="008F2B2B">
        <w:rPr>
          <w:b/>
        </w:rPr>
        <w:t xml:space="preserve">Size: </w:t>
      </w:r>
      <w:r w:rsidR="00F10045">
        <w:rPr>
          <w:b/>
        </w:rPr>
        <w:tab/>
      </w:r>
      <w:r w:rsidR="006C7CE0">
        <w:rPr>
          <w:bCs/>
        </w:rPr>
        <w:t>One size</w:t>
      </w:r>
    </w:p>
    <w:p w14:paraId="2CFCCF2F" w14:textId="00E9E5E6" w:rsidR="00F349FA" w:rsidRDefault="00F349FA" w:rsidP="00C218F8">
      <w:pPr>
        <w:pStyle w:val="NoSpacing"/>
        <w:ind w:left="2880" w:hanging="2160"/>
      </w:pPr>
      <w:r w:rsidRPr="008F2B2B">
        <w:rPr>
          <w:b/>
        </w:rPr>
        <w:t>Colour:</w:t>
      </w:r>
      <w:r w:rsidR="00F10045">
        <w:rPr>
          <w:b/>
        </w:rPr>
        <w:tab/>
      </w:r>
      <w:r w:rsidR="006C7CE0">
        <w:rPr>
          <w:bCs/>
        </w:rPr>
        <w:t>Blue</w:t>
      </w:r>
    </w:p>
    <w:p w14:paraId="274FB82E" w14:textId="77777777" w:rsidR="00D50E71" w:rsidRDefault="00D50E71" w:rsidP="00FB038D">
      <w:pPr>
        <w:pStyle w:val="NoSpacing"/>
      </w:pPr>
    </w:p>
    <w:p w14:paraId="05B7B6F9" w14:textId="25A03A9F" w:rsidR="004160F8" w:rsidRDefault="006C7CE0" w:rsidP="0020593F">
      <w:pPr>
        <w:pStyle w:val="NoSpacing"/>
      </w:pPr>
      <w:r>
        <w:rPr>
          <w:noProof/>
        </w:rPr>
        <w:drawing>
          <wp:inline distT="0" distB="0" distL="0" distR="0" wp14:anchorId="0EF5BC02" wp14:editId="6163FDED">
            <wp:extent cx="2520000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4C1C" w14:textId="77777777" w:rsidR="00D50E71" w:rsidRPr="00F302CD" w:rsidRDefault="00D50E71" w:rsidP="0020593F">
      <w:pPr>
        <w:pStyle w:val="NoSpacing"/>
      </w:pPr>
    </w:p>
    <w:p w14:paraId="317AF3B1" w14:textId="3F88FF52" w:rsidR="00FB038D" w:rsidRPr="00FB038D" w:rsidRDefault="00FB038D" w:rsidP="00FB038D">
      <w:pPr>
        <w:pStyle w:val="NoSpacing"/>
        <w:rPr>
          <w:b/>
        </w:rPr>
      </w:pPr>
      <w:r w:rsidRPr="00FB038D">
        <w:rPr>
          <w:b/>
        </w:rPr>
        <w:t>Features</w:t>
      </w:r>
    </w:p>
    <w:p w14:paraId="2F38E2FF" w14:textId="1C08A79C" w:rsidR="00DA05E2" w:rsidRPr="006C7CE0" w:rsidRDefault="006C7CE0" w:rsidP="006C7CE0">
      <w:pPr>
        <w:pStyle w:val="NoSpacing"/>
        <w:numPr>
          <w:ilvl w:val="0"/>
          <w:numId w:val="2"/>
        </w:numPr>
        <w:rPr>
          <w:b/>
        </w:rPr>
      </w:pPr>
      <w:r>
        <w:rPr>
          <w:bCs/>
        </w:rPr>
        <w:t>QUATS, PHMB and alcohol free</w:t>
      </w:r>
    </w:p>
    <w:p w14:paraId="1312DDCC" w14:textId="43013C7A" w:rsidR="006C7CE0" w:rsidRPr="006C7CE0" w:rsidRDefault="006C7CE0" w:rsidP="006C7CE0">
      <w:pPr>
        <w:pStyle w:val="NoSpacing"/>
        <w:numPr>
          <w:ilvl w:val="0"/>
          <w:numId w:val="2"/>
        </w:numPr>
        <w:rPr>
          <w:b/>
        </w:rPr>
      </w:pPr>
      <w:r>
        <w:rPr>
          <w:bCs/>
        </w:rPr>
        <w:t>Material: 100% Polypropylene</w:t>
      </w:r>
    </w:p>
    <w:p w14:paraId="2179EEB0" w14:textId="0D274459" w:rsidR="006C7CE0" w:rsidRPr="006C7CE0" w:rsidRDefault="006C7CE0" w:rsidP="006C7CE0">
      <w:pPr>
        <w:pStyle w:val="NoSpacing"/>
        <w:numPr>
          <w:ilvl w:val="0"/>
          <w:numId w:val="2"/>
        </w:numPr>
        <w:rPr>
          <w:b/>
        </w:rPr>
      </w:pPr>
      <w:r>
        <w:rPr>
          <w:bCs/>
        </w:rPr>
        <w:t>Active ingredients: N-(30-Animopropyl)-N-dodecylpropane-1, 3-diamine</w:t>
      </w:r>
    </w:p>
    <w:p w14:paraId="3675BFE8" w14:textId="6BA23DC7" w:rsidR="006C7CE0" w:rsidRDefault="006C7CE0" w:rsidP="006C7CE0">
      <w:pPr>
        <w:pStyle w:val="NoSpacing"/>
        <w:numPr>
          <w:ilvl w:val="0"/>
          <w:numId w:val="2"/>
        </w:numPr>
        <w:rPr>
          <w:b/>
        </w:rPr>
      </w:pPr>
      <w:r>
        <w:rPr>
          <w:bCs/>
        </w:rPr>
        <w:t>1500 wipes</w:t>
      </w:r>
    </w:p>
    <w:p w14:paraId="21A6C47D" w14:textId="77777777" w:rsidR="006C7CE0" w:rsidRDefault="006C7CE0" w:rsidP="00FB038D">
      <w:pPr>
        <w:pStyle w:val="NoSpacing"/>
        <w:rPr>
          <w:b/>
        </w:rPr>
      </w:pPr>
    </w:p>
    <w:p w14:paraId="4CD4B8B6" w14:textId="4A28FE0B" w:rsidR="00FB038D" w:rsidRDefault="00FB038D" w:rsidP="00FB038D">
      <w:pPr>
        <w:pStyle w:val="NoSpacing"/>
        <w:rPr>
          <w:b/>
        </w:rPr>
      </w:pPr>
      <w:r>
        <w:rPr>
          <w:b/>
        </w:rPr>
        <w:t>Applications</w:t>
      </w:r>
    </w:p>
    <w:p w14:paraId="2ACA3CF3" w14:textId="7159A2AC" w:rsidR="004D1747" w:rsidRDefault="006C7CE0" w:rsidP="006C7CE0">
      <w:pPr>
        <w:pStyle w:val="NoSpacing"/>
        <w:numPr>
          <w:ilvl w:val="0"/>
          <w:numId w:val="3"/>
        </w:numPr>
      </w:pPr>
      <w:r>
        <w:t>Designed for cleaning and disinfecting within food manufacturing and service environments</w:t>
      </w:r>
    </w:p>
    <w:p w14:paraId="70EE9477" w14:textId="77777777" w:rsidR="00377B77" w:rsidRDefault="00377B77" w:rsidP="00C218F8">
      <w:pPr>
        <w:pStyle w:val="NoSpacing"/>
        <w:ind w:left="0"/>
      </w:pPr>
    </w:p>
    <w:p w14:paraId="76C544D6" w14:textId="77777777" w:rsidR="004D1747" w:rsidRPr="0036312F" w:rsidRDefault="004D1747" w:rsidP="00C218F8">
      <w:pPr>
        <w:pStyle w:val="NoSpacing"/>
        <w:ind w:left="0"/>
      </w:pPr>
    </w:p>
    <w:p w14:paraId="698B6DDD" w14:textId="2502A522" w:rsidR="006C7CE0" w:rsidRDefault="006C7CE0" w:rsidP="00FB038D">
      <w:pPr>
        <w:pStyle w:val="NoSpacing"/>
      </w:pPr>
    </w:p>
    <w:p w14:paraId="7185C7C4" w14:textId="77777777" w:rsidR="006C7CE0" w:rsidRDefault="006C7CE0" w:rsidP="00FB038D">
      <w:pPr>
        <w:pStyle w:val="NoSpacing"/>
      </w:pPr>
    </w:p>
    <w:p w14:paraId="7D2788A2" w14:textId="23250606" w:rsidR="00FB038D" w:rsidRPr="008F2B2B" w:rsidRDefault="004160F8" w:rsidP="00FB038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09B0E" wp14:editId="3250B7E3">
                <wp:simplePos x="0" y="0"/>
                <wp:positionH relativeFrom="page">
                  <wp:align>left</wp:align>
                </wp:positionH>
                <wp:positionV relativeFrom="paragraph">
                  <wp:posOffset>141898</wp:posOffset>
                </wp:positionV>
                <wp:extent cx="7753350" cy="8191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2830F" w14:textId="457AE0D6" w:rsidR="007D40FC" w:rsidRPr="007D40FC" w:rsidRDefault="007D40FC" w:rsidP="007D40FC">
                            <w:pPr>
                              <w:ind w:left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br/>
                              <w:t xml:space="preserve">            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>Needlers Limited, Reldeen House, Wyke Way, East Yorkshire, HU14 3BQ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       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      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>Reg: 5536210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 xml:space="preserve">   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7D40FC">
                              <w:rPr>
                                <w:color w:val="FFFFFF" w:themeColor="background1"/>
                                <w:sz w:val="18"/>
                              </w:rPr>
                              <w:t>VAT: GB 870 8678 77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br/>
                              <w:t xml:space="preserve">      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Pr="007D40FC">
                              <w:rPr>
                                <w:color w:val="FFFFFF" w:themeColor="background1"/>
                                <w:sz w:val="22"/>
                              </w:rPr>
                              <w:t xml:space="preserve">   </w:t>
                            </w:r>
                            <w:r w:rsidRPr="007D40FC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      needlers.co.uk  |  </w:t>
                            </w:r>
                            <w:hyperlink r:id="rId13" w:history="1">
                              <w:r w:rsidRPr="007D40FC">
                                <w:rPr>
                                  <w:rStyle w:val="Hyperlink"/>
                                  <w:b/>
                                  <w:sz w:val="22"/>
                                </w:rPr>
                                <w:t>sales@needlers.co.uk</w:t>
                              </w:r>
                            </w:hyperlink>
                            <w:r w:rsidRPr="007D40FC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 |  01482 467500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09B0E" id="Rectangle 5" o:spid="_x0000_s1028" style="position:absolute;left:0;text-align:left;margin-left:0;margin-top:11.15pt;width:610.5pt;height:64.5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" fillcolor="#17406d [3204]" strokecolor="#0b1f36 [1604]" strokeweight="1pt">
                <v:textbox>
                  <w:txbxContent>
                    <w:p w14:paraId="7122830F" w14:textId="457AE0D6" w:rsidR="007D40FC" w:rsidRPr="007D40FC" w:rsidRDefault="007D40FC" w:rsidP="007D40FC">
                      <w:pPr>
                        <w:ind w:left="0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 xml:space="preserve">        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br/>
                        <w:t xml:space="preserve">            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>Needlers Limited, Reldeen House, Wyke Way, East Yorkshire, HU14 3BQ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       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 xml:space="preserve">|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      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>Reg: 5536210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 xml:space="preserve">   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ab/>
                        <w:t xml:space="preserve">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7D40FC">
                        <w:rPr>
                          <w:color w:val="FFFFFF" w:themeColor="background1"/>
                          <w:sz w:val="18"/>
                        </w:rPr>
                        <w:t>VAT: GB 870 8678 77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br/>
                        <w:t xml:space="preserve">      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br/>
                      </w:r>
                      <w:r w:rsidRPr="007D40FC">
                        <w:rPr>
                          <w:color w:val="FFFFFF" w:themeColor="background1"/>
                          <w:sz w:val="22"/>
                        </w:rPr>
                        <w:t xml:space="preserve">   </w:t>
                      </w:r>
                      <w:r w:rsidRPr="007D40FC">
                        <w:rPr>
                          <w:b/>
                          <w:color w:val="FFFFFF" w:themeColor="background1"/>
                          <w:sz w:val="22"/>
                        </w:rPr>
                        <w:t xml:space="preserve">       needlers.co.uk  |  </w:t>
                      </w:r>
                      <w:hyperlink r:id="rId14" w:history="1">
                        <w:r w:rsidRPr="007D40FC">
                          <w:rPr>
                            <w:rStyle w:val="Hyperlink"/>
                            <w:b/>
                            <w:sz w:val="22"/>
                          </w:rPr>
                          <w:t>sales@needlers.co.uk</w:t>
                        </w:r>
                      </w:hyperlink>
                      <w:r w:rsidRPr="007D40FC">
                        <w:rPr>
                          <w:b/>
                          <w:color w:val="FFFFFF" w:themeColor="background1"/>
                          <w:sz w:val="22"/>
                        </w:rPr>
                        <w:t xml:space="preserve">  |  01482 467500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86C008" w14:textId="1C34933B" w:rsidR="007D40FC" w:rsidRPr="00F349FA" w:rsidRDefault="007D40FC" w:rsidP="005C298E"/>
    <w:sectPr w:rsidR="007D40FC" w:rsidRPr="00F349FA" w:rsidSect="00A66B18">
      <w:headerReference w:type="default" r:id="rId15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5F0FF" w14:textId="77777777" w:rsidR="00526739" w:rsidRDefault="00526739" w:rsidP="00A66B18">
      <w:pPr>
        <w:spacing w:before="0" w:after="0"/>
      </w:pPr>
      <w:r>
        <w:separator/>
      </w:r>
    </w:p>
  </w:endnote>
  <w:endnote w:type="continuationSeparator" w:id="0">
    <w:p w14:paraId="52944207" w14:textId="77777777" w:rsidR="00526739" w:rsidRDefault="00526739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1B38E" w14:textId="77777777" w:rsidR="00526739" w:rsidRDefault="00526739" w:rsidP="00A66B18">
      <w:pPr>
        <w:spacing w:before="0" w:after="0"/>
      </w:pPr>
      <w:r>
        <w:separator/>
      </w:r>
    </w:p>
  </w:footnote>
  <w:footnote w:type="continuationSeparator" w:id="0">
    <w:p w14:paraId="5F66C2FB" w14:textId="77777777" w:rsidR="00526739" w:rsidRDefault="00526739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D9DE1" w14:textId="77777777" w:rsidR="00A66B18" w:rsidRDefault="00A66B18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5C9C64D" wp14:editId="27FD2990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48650" cy="2124075"/>
              <wp:effectExtent l="0" t="0" r="0" b="9525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2124075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BE4BBF" id="Graphic 17" o:spid="_x0000_s1026" alt="Curved accent shapes that collectively build the header design" style="position:absolute;margin-left:0;margin-top:-36pt;width:649.5pt;height:167.25pt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ByK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624E"/>
    <w:multiLevelType w:val="hybridMultilevel"/>
    <w:tmpl w:val="EDE61EEC"/>
    <w:lvl w:ilvl="0" w:tplc="528887D2"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E43C58"/>
    <w:multiLevelType w:val="hybridMultilevel"/>
    <w:tmpl w:val="85F451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187BF0"/>
    <w:multiLevelType w:val="hybridMultilevel"/>
    <w:tmpl w:val="06B6D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FA"/>
    <w:rsid w:val="00027387"/>
    <w:rsid w:val="00083BAA"/>
    <w:rsid w:val="00085176"/>
    <w:rsid w:val="00093F6F"/>
    <w:rsid w:val="000A6114"/>
    <w:rsid w:val="000A797B"/>
    <w:rsid w:val="000F5E03"/>
    <w:rsid w:val="000F6B3C"/>
    <w:rsid w:val="0010680C"/>
    <w:rsid w:val="001232A4"/>
    <w:rsid w:val="00141811"/>
    <w:rsid w:val="0014645B"/>
    <w:rsid w:val="001766D6"/>
    <w:rsid w:val="00185000"/>
    <w:rsid w:val="001B3B76"/>
    <w:rsid w:val="001B738B"/>
    <w:rsid w:val="001E03C4"/>
    <w:rsid w:val="001E2320"/>
    <w:rsid w:val="0020593F"/>
    <w:rsid w:val="00214E28"/>
    <w:rsid w:val="00252B95"/>
    <w:rsid w:val="00282FC3"/>
    <w:rsid w:val="002B6080"/>
    <w:rsid w:val="00305B5F"/>
    <w:rsid w:val="003134F4"/>
    <w:rsid w:val="0032611A"/>
    <w:rsid w:val="00344CFF"/>
    <w:rsid w:val="00352B81"/>
    <w:rsid w:val="0036312F"/>
    <w:rsid w:val="00366650"/>
    <w:rsid w:val="00377B77"/>
    <w:rsid w:val="003A0150"/>
    <w:rsid w:val="003B0321"/>
    <w:rsid w:val="003E091C"/>
    <w:rsid w:val="003E24DF"/>
    <w:rsid w:val="0041428F"/>
    <w:rsid w:val="004160F8"/>
    <w:rsid w:val="00443F64"/>
    <w:rsid w:val="00471C37"/>
    <w:rsid w:val="00473E6B"/>
    <w:rsid w:val="0049590B"/>
    <w:rsid w:val="004A2B0D"/>
    <w:rsid w:val="004A4EDB"/>
    <w:rsid w:val="004D1747"/>
    <w:rsid w:val="004F0493"/>
    <w:rsid w:val="00526739"/>
    <w:rsid w:val="005433FE"/>
    <w:rsid w:val="00567EF2"/>
    <w:rsid w:val="005A3799"/>
    <w:rsid w:val="005C2210"/>
    <w:rsid w:val="005C298E"/>
    <w:rsid w:val="00615018"/>
    <w:rsid w:val="0062123A"/>
    <w:rsid w:val="006447BE"/>
    <w:rsid w:val="00646E75"/>
    <w:rsid w:val="00673C22"/>
    <w:rsid w:val="006B2E7C"/>
    <w:rsid w:val="006B4365"/>
    <w:rsid w:val="006C7CE0"/>
    <w:rsid w:val="006D4111"/>
    <w:rsid w:val="006F6F10"/>
    <w:rsid w:val="007413C7"/>
    <w:rsid w:val="00755CD6"/>
    <w:rsid w:val="00760B31"/>
    <w:rsid w:val="007816D2"/>
    <w:rsid w:val="00783E79"/>
    <w:rsid w:val="0079039E"/>
    <w:rsid w:val="007945A8"/>
    <w:rsid w:val="007B4C55"/>
    <w:rsid w:val="007B5AE8"/>
    <w:rsid w:val="007D3768"/>
    <w:rsid w:val="007D40FC"/>
    <w:rsid w:val="007F5192"/>
    <w:rsid w:val="00836491"/>
    <w:rsid w:val="008646BA"/>
    <w:rsid w:val="00865540"/>
    <w:rsid w:val="00893944"/>
    <w:rsid w:val="008A4DE9"/>
    <w:rsid w:val="008C7776"/>
    <w:rsid w:val="008E5C39"/>
    <w:rsid w:val="008F2B2B"/>
    <w:rsid w:val="0094356A"/>
    <w:rsid w:val="00976575"/>
    <w:rsid w:val="00997BF8"/>
    <w:rsid w:val="009B1DE1"/>
    <w:rsid w:val="009C39A3"/>
    <w:rsid w:val="009C3BC3"/>
    <w:rsid w:val="009C7B24"/>
    <w:rsid w:val="009E247E"/>
    <w:rsid w:val="009F13E5"/>
    <w:rsid w:val="00A40E3E"/>
    <w:rsid w:val="00A53A43"/>
    <w:rsid w:val="00A631D0"/>
    <w:rsid w:val="00A66B18"/>
    <w:rsid w:val="00A6783B"/>
    <w:rsid w:val="00A67AA1"/>
    <w:rsid w:val="00A81992"/>
    <w:rsid w:val="00A96CF8"/>
    <w:rsid w:val="00AC545E"/>
    <w:rsid w:val="00AE1388"/>
    <w:rsid w:val="00AF3982"/>
    <w:rsid w:val="00B00929"/>
    <w:rsid w:val="00B46193"/>
    <w:rsid w:val="00B50294"/>
    <w:rsid w:val="00B57D6E"/>
    <w:rsid w:val="00BA3FC3"/>
    <w:rsid w:val="00BA6454"/>
    <w:rsid w:val="00BB03CD"/>
    <w:rsid w:val="00BB5800"/>
    <w:rsid w:val="00BC7871"/>
    <w:rsid w:val="00BD481A"/>
    <w:rsid w:val="00BF4D61"/>
    <w:rsid w:val="00C02FAB"/>
    <w:rsid w:val="00C03EE6"/>
    <w:rsid w:val="00C218F8"/>
    <w:rsid w:val="00C308A7"/>
    <w:rsid w:val="00C35725"/>
    <w:rsid w:val="00C701F7"/>
    <w:rsid w:val="00C70786"/>
    <w:rsid w:val="00C757ED"/>
    <w:rsid w:val="00C81649"/>
    <w:rsid w:val="00C870C7"/>
    <w:rsid w:val="00C92F45"/>
    <w:rsid w:val="00CB2A99"/>
    <w:rsid w:val="00CC6409"/>
    <w:rsid w:val="00CE44F4"/>
    <w:rsid w:val="00CF50E6"/>
    <w:rsid w:val="00D049CC"/>
    <w:rsid w:val="00D12304"/>
    <w:rsid w:val="00D31F61"/>
    <w:rsid w:val="00D43D9A"/>
    <w:rsid w:val="00D50118"/>
    <w:rsid w:val="00D50E71"/>
    <w:rsid w:val="00D66593"/>
    <w:rsid w:val="00D90C65"/>
    <w:rsid w:val="00DA05E2"/>
    <w:rsid w:val="00DA7D36"/>
    <w:rsid w:val="00DC3784"/>
    <w:rsid w:val="00DC60B4"/>
    <w:rsid w:val="00DE6DA2"/>
    <w:rsid w:val="00DF2D30"/>
    <w:rsid w:val="00DF4AE8"/>
    <w:rsid w:val="00DF7E9E"/>
    <w:rsid w:val="00E3524E"/>
    <w:rsid w:val="00E55D74"/>
    <w:rsid w:val="00E6540C"/>
    <w:rsid w:val="00E81E2A"/>
    <w:rsid w:val="00EA4FCC"/>
    <w:rsid w:val="00ED3362"/>
    <w:rsid w:val="00EE0952"/>
    <w:rsid w:val="00EE42E1"/>
    <w:rsid w:val="00EE52ED"/>
    <w:rsid w:val="00F10045"/>
    <w:rsid w:val="00F1466B"/>
    <w:rsid w:val="00F17982"/>
    <w:rsid w:val="00F222D8"/>
    <w:rsid w:val="00F302CD"/>
    <w:rsid w:val="00F349FA"/>
    <w:rsid w:val="00F545F6"/>
    <w:rsid w:val="00F56EBD"/>
    <w:rsid w:val="00F678C9"/>
    <w:rsid w:val="00F86ECC"/>
    <w:rsid w:val="00F93929"/>
    <w:rsid w:val="00FB038D"/>
    <w:rsid w:val="00FC549C"/>
    <w:rsid w:val="00FE0F43"/>
    <w:rsid w:val="00FE4A4C"/>
    <w:rsid w:val="00FF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C3D691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D40F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D40F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2B2B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38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8B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les@needlers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les@needle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.tuttle\AppData\Roaming\Microsoft\Templates\Blue%20curve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DBD49-C555-4629-9927-7994C2908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B22A81-98F8-461C-B06D-4BECD4DA309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b0879af-3eba-417a-a55a-ffe6dcd6ca77"/>
    <ds:schemaRef ds:uri="6dc4bcd6-49db-4c07-9060-8acfc67cef9f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44C654B-E8C8-498A-83B3-93D1B567E6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1E972-A0F6-44BF-84FE-2366EB2A9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curve letterhead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Needlers Limited, Reldeen House, Wyke Way, Melton, east yorkshire, hu14 3bq</vt:lpstr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Needlers Limited, Reldeen House, Wyke Way, Melton, east yorkshire, hu14 3bq</dc:title>
  <dc:subject/>
  <dc:creator/>
  <cp:keywords/>
  <dc:description/>
  <cp:lastModifiedBy/>
  <cp:revision>1</cp:revision>
  <dcterms:created xsi:type="dcterms:W3CDTF">2019-10-03T09:08:00Z</dcterms:created>
  <dcterms:modified xsi:type="dcterms:W3CDTF">2019-10-03T09:08:00Z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